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2FD4D73" w14:textId="712673F3" w:rsidR="00F2527F" w:rsidRDefault="362E453C" w:rsidP="00F416B4">
      <w:pPr>
        <w:pStyle w:val="Ttulo1"/>
        <w:jc w:val="center"/>
        <w:rPr>
          <w:rStyle w:val="normaltextrun"/>
          <w:sz w:val="18"/>
          <w:szCs w:val="18"/>
        </w:rPr>
      </w:pPr>
      <w:r w:rsidRPr="362E453C">
        <w:t>Mariana Elias Lopes Dias Sampaio</w:t>
      </w:r>
    </w:p>
    <w:tbl>
      <w:tblPr>
        <w:tblW w:w="0" w:type="auto"/>
        <w:tblInd w:w="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3"/>
        <w:gridCol w:w="4073"/>
      </w:tblGrid>
      <w:tr w:rsidR="00F2527F" w14:paraId="1D87C9A1" w14:textId="77777777" w:rsidTr="362E453C">
        <w:tc>
          <w:tcPr>
            <w:tcW w:w="3873" w:type="dxa"/>
            <w:shd w:val="clear" w:color="auto" w:fill="auto"/>
          </w:tcPr>
          <w:p w14:paraId="7E65BEE4" w14:textId="624EE1B6" w:rsidR="00F2527F" w:rsidRDefault="0090677A" w:rsidP="362E453C">
            <w:pPr>
              <w:pStyle w:val="paragraph"/>
              <w:spacing w:before="0" w:after="0" w:line="360" w:lineRule="auto"/>
              <w:jc w:val="center"/>
              <w:textAlignment w:val="baseline"/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</w:pPr>
            <w:r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  <w:t xml:space="preserve">Rua: Engenheiro Caldas </w:t>
            </w:r>
            <w:r w:rsidR="002D4025"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  <w:t xml:space="preserve">- </w:t>
            </w:r>
            <w:r w:rsidR="362E453C" w:rsidRPr="362E453C"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  <w:t>Nº</w:t>
            </w:r>
            <w:r w:rsidR="002D4025"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  <w:t xml:space="preserve"> </w:t>
            </w:r>
            <w:r w:rsidR="362E453C" w:rsidRPr="362E453C"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  <w:t xml:space="preserve">749 </w:t>
            </w:r>
          </w:p>
          <w:p w14:paraId="280D61E2" w14:textId="49DF7695" w:rsidR="00F2527F" w:rsidRDefault="362E453C" w:rsidP="362E453C">
            <w:pPr>
              <w:pStyle w:val="paragraph"/>
              <w:spacing w:before="0" w:after="0" w:line="360" w:lineRule="auto"/>
              <w:jc w:val="center"/>
              <w:textAlignment w:val="baseline"/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</w:pPr>
            <w:r w:rsidRPr="362E453C"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  <w:t xml:space="preserve"> Bairro: Boa Vista - Belo Horizonte</w:t>
            </w:r>
          </w:p>
          <w:p w14:paraId="462D3868" w14:textId="77777777" w:rsidR="00F2527F" w:rsidRDefault="362E453C" w:rsidP="362E453C">
            <w:pPr>
              <w:pStyle w:val="paragraph"/>
              <w:spacing w:before="0" w:after="0" w:line="360" w:lineRule="auto"/>
              <w:jc w:val="center"/>
              <w:textAlignment w:val="baseline"/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</w:pPr>
            <w:r w:rsidRPr="362E453C"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  <w:t xml:space="preserve"> CEP-31060-480</w:t>
            </w:r>
            <w:r w:rsidRPr="362E453C">
              <w:rPr>
                <w:rStyle w:val="eop"/>
                <w:rFonts w:ascii="Arial" w:eastAsia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4073" w:type="dxa"/>
            <w:shd w:val="clear" w:color="auto" w:fill="auto"/>
          </w:tcPr>
          <w:p w14:paraId="29F9FDAE" w14:textId="77777777" w:rsidR="00F2527F" w:rsidRDefault="362E453C" w:rsidP="362E453C">
            <w:pPr>
              <w:pStyle w:val="paragraph"/>
              <w:spacing w:before="0"/>
              <w:jc w:val="center"/>
              <w:textAlignment w:val="baseline"/>
              <w:rPr>
                <w:rStyle w:val="spellingerror"/>
                <w:rFonts w:ascii="Arial" w:eastAsia="Arial" w:hAnsi="Arial" w:cs="Arial"/>
                <w:sz w:val="18"/>
                <w:szCs w:val="18"/>
                <w:lang w:val="pt-BR"/>
              </w:rPr>
            </w:pPr>
            <w:r w:rsidRPr="362E453C"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  <w:t>E-mail: marianaelias.17@hotmail.com</w:t>
            </w:r>
          </w:p>
          <w:p w14:paraId="163A5E18" w14:textId="6B817498" w:rsidR="00F2527F" w:rsidRDefault="362E453C" w:rsidP="362E453C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</w:pPr>
            <w:r w:rsidRPr="362E453C">
              <w:rPr>
                <w:rStyle w:val="spellingerror"/>
                <w:rFonts w:ascii="Arial" w:eastAsia="Arial" w:hAnsi="Arial" w:cs="Arial"/>
                <w:sz w:val="18"/>
                <w:szCs w:val="18"/>
                <w:lang w:val="pt-BR"/>
              </w:rPr>
              <w:t>Tel</w:t>
            </w:r>
            <w:r w:rsidRPr="362E453C"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  <w:t>efone (</w:t>
            </w:r>
            <w:r w:rsidR="0029201C">
              <w:rPr>
                <w:rStyle w:val="normaltextrun"/>
                <w:rFonts w:ascii="Arial" w:eastAsia="Arial" w:hAnsi="Arial" w:cs="Arial"/>
                <w:sz w:val="18"/>
                <w:szCs w:val="18"/>
                <w:lang w:val="pt-BR"/>
              </w:rPr>
              <w:t>31) 34858139/997091588</w:t>
            </w:r>
          </w:p>
          <w:p w14:paraId="055B9096" w14:textId="77777777" w:rsidR="00F2527F" w:rsidRDefault="00F2527F">
            <w:pPr>
              <w:pStyle w:val="Cabealho"/>
              <w:snapToGrid w:val="0"/>
              <w:jc w:val="right"/>
            </w:pPr>
          </w:p>
        </w:tc>
      </w:tr>
    </w:tbl>
    <w:p w14:paraId="77E1C715" w14:textId="77777777" w:rsidR="003822E2" w:rsidRDefault="0090677A" w:rsidP="0090677A">
      <w:pPr>
        <w:pStyle w:val="Corpodetexto"/>
        <w:spacing w:before="170" w:after="119"/>
        <w:jc w:val="center"/>
        <w:rPr>
          <w:sz w:val="32"/>
          <w:szCs w:val="32"/>
        </w:rPr>
      </w:pPr>
      <w:r>
        <w:rPr>
          <w:sz w:val="32"/>
          <w:szCs w:val="32"/>
        </w:rPr>
        <w:t>Enfermeira</w:t>
      </w:r>
      <w:bookmarkStart w:id="0" w:name="_GoBack"/>
      <w:bookmarkEnd w:id="0"/>
    </w:p>
    <w:p w14:paraId="12D908C6" w14:textId="70069AA4" w:rsidR="362E453C" w:rsidRDefault="0090677A" w:rsidP="0090677A">
      <w:pPr>
        <w:pStyle w:val="Corpodetexto"/>
        <w:spacing w:before="170" w:after="11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 w:rsidR="003822E2">
        <w:rPr>
          <w:sz w:val="32"/>
          <w:szCs w:val="32"/>
        </w:rPr>
        <w:t>Coren</w:t>
      </w:r>
      <w:proofErr w:type="spellEnd"/>
      <w:r w:rsidR="003822E2">
        <w:rPr>
          <w:sz w:val="32"/>
          <w:szCs w:val="32"/>
        </w:rPr>
        <w:t xml:space="preserve"> MG –</w:t>
      </w:r>
      <w:r w:rsidR="00F96075">
        <w:rPr>
          <w:sz w:val="32"/>
          <w:szCs w:val="32"/>
        </w:rPr>
        <w:t xml:space="preserve"> </w:t>
      </w:r>
      <w:r w:rsidR="003822E2">
        <w:rPr>
          <w:sz w:val="32"/>
          <w:szCs w:val="32"/>
        </w:rPr>
        <w:t>547.725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"/>
        <w:gridCol w:w="7746"/>
      </w:tblGrid>
      <w:tr w:rsidR="00F2527F" w14:paraId="419657C2" w14:textId="77777777" w:rsidTr="519BB6FE">
        <w:tc>
          <w:tcPr>
            <w:tcW w:w="7908" w:type="dxa"/>
            <w:gridSpan w:val="2"/>
            <w:shd w:val="clear" w:color="auto" w:fill="auto"/>
          </w:tcPr>
          <w:p w14:paraId="125F260C" w14:textId="77777777" w:rsidR="00F2527F" w:rsidRDefault="362E453C">
            <w:pPr>
              <w:pStyle w:val="Categoria"/>
              <w:snapToGrid w:val="0"/>
            </w:pPr>
            <w:r w:rsidRPr="362E453C">
              <w:rPr>
                <w:sz w:val="36"/>
                <w:szCs w:val="36"/>
              </w:rPr>
              <w:t>Formação</w:t>
            </w:r>
          </w:p>
        </w:tc>
      </w:tr>
      <w:tr w:rsidR="00F2527F" w14:paraId="55846DD3" w14:textId="77777777" w:rsidTr="519BB6FE">
        <w:tc>
          <w:tcPr>
            <w:tcW w:w="162" w:type="dxa"/>
            <w:shd w:val="clear" w:color="auto" w:fill="auto"/>
          </w:tcPr>
          <w:p w14:paraId="35843DBD" w14:textId="77777777" w:rsidR="00F2527F" w:rsidRDefault="00F2527F">
            <w:pPr>
              <w:snapToGrid w:val="0"/>
            </w:pPr>
          </w:p>
        </w:tc>
        <w:tc>
          <w:tcPr>
            <w:tcW w:w="7746" w:type="dxa"/>
            <w:shd w:val="clear" w:color="auto" w:fill="auto"/>
          </w:tcPr>
          <w:p w14:paraId="0060E764" w14:textId="374A5E6F" w:rsidR="00F2527F" w:rsidRDefault="0090677A" w:rsidP="00A81097">
            <w:pPr>
              <w:pStyle w:val="Contedodatabela"/>
              <w:numPr>
                <w:ilvl w:val="0"/>
                <w:numId w:val="3"/>
              </w:numPr>
              <w:tabs>
                <w:tab w:val="left" w:pos="720"/>
              </w:tabs>
              <w:snapToGrid w:val="0"/>
            </w:pPr>
            <w:r w:rsidRPr="009051A3">
              <w:rPr>
                <w:rFonts w:ascii="Helvetica" w:hAnsi="Helvetica"/>
                <w:color w:val="26282A"/>
                <w:sz w:val="23"/>
                <w:szCs w:val="23"/>
                <w:shd w:val="clear" w:color="auto" w:fill="FFFFFF"/>
              </w:rPr>
              <w:t xml:space="preserve">Bacharelado em Enfermagem na </w:t>
            </w:r>
            <w:r w:rsidR="002D4025">
              <w:t>Faculdade de Ciências Mé</w:t>
            </w:r>
            <w:r w:rsidR="362E453C">
              <w:t>di</w:t>
            </w:r>
            <w:r w:rsidR="009051A3">
              <w:t>cas de Minas Gerais. 2012 – 2018.</w:t>
            </w:r>
          </w:p>
          <w:p w14:paraId="3B159AF9" w14:textId="77777777" w:rsidR="009051A3" w:rsidRDefault="009051A3" w:rsidP="009051A3">
            <w:pPr>
              <w:pStyle w:val="Contedodatabela"/>
              <w:tabs>
                <w:tab w:val="left" w:pos="720"/>
              </w:tabs>
              <w:snapToGrid w:val="0"/>
              <w:ind w:left="720"/>
            </w:pPr>
          </w:p>
          <w:p w14:paraId="4E330752" w14:textId="111BE0C4" w:rsidR="00F2527F" w:rsidRDefault="362E453C">
            <w:pPr>
              <w:pStyle w:val="Contedodatabela"/>
              <w:numPr>
                <w:ilvl w:val="0"/>
                <w:numId w:val="3"/>
              </w:numPr>
              <w:tabs>
                <w:tab w:val="left" w:pos="720"/>
              </w:tabs>
              <w:snapToGrid w:val="0"/>
            </w:pPr>
            <w:r>
              <w:t>2º</w:t>
            </w:r>
            <w:r w:rsidR="002D4025">
              <w:t xml:space="preserve"> Grau completo (Escola Estadual</w:t>
            </w:r>
            <w:r>
              <w:t xml:space="preserve"> Assis Chateaubriand) 2011</w:t>
            </w:r>
            <w:r w:rsidR="002D4025">
              <w:t>.</w:t>
            </w:r>
          </w:p>
          <w:p w14:paraId="52896242" w14:textId="77777777" w:rsidR="00F2527F" w:rsidRDefault="00F2527F">
            <w:pPr>
              <w:pStyle w:val="PargrafodaLista1"/>
            </w:pPr>
          </w:p>
          <w:p w14:paraId="03440B3A" w14:textId="1B82F7B3" w:rsidR="00F2527F" w:rsidRPr="009051A3" w:rsidRDefault="362E453C">
            <w:pPr>
              <w:pStyle w:val="Contedodatabela"/>
              <w:numPr>
                <w:ilvl w:val="0"/>
                <w:numId w:val="3"/>
              </w:numPr>
              <w:tabs>
                <w:tab w:val="left" w:pos="720"/>
              </w:tabs>
              <w:snapToGrid w:val="0"/>
              <w:rPr>
                <w:lang w:val="en-US"/>
              </w:rPr>
            </w:pPr>
            <w:r w:rsidRPr="009051A3">
              <w:rPr>
                <w:lang w:val="en-US"/>
              </w:rPr>
              <w:t>Informática (Windows / Word /</w:t>
            </w:r>
            <w:r w:rsidR="002D4025" w:rsidRPr="009051A3">
              <w:rPr>
                <w:lang w:val="en-US"/>
              </w:rPr>
              <w:t xml:space="preserve"> </w:t>
            </w:r>
            <w:r w:rsidRPr="009051A3">
              <w:rPr>
                <w:lang w:val="en-US"/>
              </w:rPr>
              <w:t xml:space="preserve">Excel / Power point). </w:t>
            </w:r>
          </w:p>
          <w:p w14:paraId="2DBE1466" w14:textId="77777777" w:rsidR="00F2527F" w:rsidRPr="009051A3" w:rsidRDefault="00F2527F">
            <w:pPr>
              <w:pStyle w:val="PargrafodaLista1"/>
              <w:rPr>
                <w:lang w:val="en-US"/>
              </w:rPr>
            </w:pPr>
          </w:p>
          <w:p w14:paraId="37D35A38" w14:textId="77777777" w:rsidR="00F2527F" w:rsidRDefault="362E453C">
            <w:pPr>
              <w:pStyle w:val="Contedodatabela"/>
              <w:numPr>
                <w:ilvl w:val="0"/>
                <w:numId w:val="3"/>
              </w:numPr>
              <w:tabs>
                <w:tab w:val="left" w:pos="720"/>
              </w:tabs>
              <w:snapToGrid w:val="0"/>
            </w:pPr>
            <w:r>
              <w:t xml:space="preserve">Digitação </w:t>
            </w:r>
          </w:p>
          <w:p w14:paraId="4238F7FA" w14:textId="77777777" w:rsidR="00961332" w:rsidRDefault="00961332" w:rsidP="00961332">
            <w:pPr>
              <w:pStyle w:val="PargrafodaLista"/>
            </w:pPr>
          </w:p>
          <w:p w14:paraId="0B1B9706" w14:textId="7B041754" w:rsidR="00961332" w:rsidRDefault="00961332">
            <w:pPr>
              <w:pStyle w:val="Contedodatabela"/>
              <w:numPr>
                <w:ilvl w:val="0"/>
                <w:numId w:val="3"/>
              </w:numPr>
              <w:tabs>
                <w:tab w:val="left" w:pos="720"/>
              </w:tabs>
              <w:snapToGrid w:val="0"/>
            </w:pPr>
            <w:r>
              <w:t>Pós Graduação em andamento na Faculdade Unimed de Minas Gerais. 2018 – 2020.</w:t>
            </w:r>
          </w:p>
        </w:tc>
      </w:tr>
      <w:tr w:rsidR="00F2527F" w14:paraId="6BA840B3" w14:textId="77777777" w:rsidTr="519BB6FE">
        <w:tc>
          <w:tcPr>
            <w:tcW w:w="7908" w:type="dxa"/>
            <w:gridSpan w:val="2"/>
            <w:shd w:val="clear" w:color="auto" w:fill="auto"/>
          </w:tcPr>
          <w:p w14:paraId="72D8A018" w14:textId="46E70358" w:rsidR="00F2527F" w:rsidRDefault="362E453C">
            <w:pPr>
              <w:pStyle w:val="Categoria"/>
              <w:snapToGrid w:val="0"/>
            </w:pPr>
            <w:r w:rsidRPr="362E453C">
              <w:rPr>
                <w:sz w:val="36"/>
                <w:szCs w:val="36"/>
              </w:rPr>
              <w:t>Objetivos</w:t>
            </w:r>
          </w:p>
        </w:tc>
      </w:tr>
      <w:tr w:rsidR="00F2527F" w14:paraId="157210D2" w14:textId="77777777" w:rsidTr="519BB6FE">
        <w:tc>
          <w:tcPr>
            <w:tcW w:w="162" w:type="dxa"/>
            <w:shd w:val="clear" w:color="auto" w:fill="auto"/>
          </w:tcPr>
          <w:p w14:paraId="6D756F93" w14:textId="77777777" w:rsidR="00F2527F" w:rsidRDefault="00F2527F">
            <w:pPr>
              <w:snapToGrid w:val="0"/>
            </w:pPr>
          </w:p>
        </w:tc>
        <w:tc>
          <w:tcPr>
            <w:tcW w:w="7746" w:type="dxa"/>
            <w:shd w:val="clear" w:color="auto" w:fill="auto"/>
          </w:tcPr>
          <w:p w14:paraId="2879EE86" w14:textId="77777777" w:rsidR="00F2527F" w:rsidRDefault="00F2527F" w:rsidP="002D4025">
            <w:pPr>
              <w:pStyle w:val="Contedodatabela"/>
              <w:snapToGrid w:val="0"/>
            </w:pPr>
          </w:p>
          <w:p w14:paraId="2F9C0659" w14:textId="77777777" w:rsidR="00F2527F" w:rsidRDefault="362E453C" w:rsidP="002D4025">
            <w:pPr>
              <w:pStyle w:val="Contedodatabela"/>
              <w:numPr>
                <w:ilvl w:val="0"/>
                <w:numId w:val="4"/>
              </w:numPr>
              <w:tabs>
                <w:tab w:val="left" w:pos="720"/>
              </w:tabs>
              <w:snapToGrid w:val="0"/>
              <w:spacing w:line="276" w:lineRule="auto"/>
            </w:pPr>
            <w:r>
              <w:t xml:space="preserve">Colaborar em um ambiente de trabalho onde possa colocar em prática </w:t>
            </w:r>
          </w:p>
          <w:p w14:paraId="02AC9ACE" w14:textId="2B914434" w:rsidR="00F2527F" w:rsidRDefault="002D4025" w:rsidP="002D4025">
            <w:pPr>
              <w:pStyle w:val="Contedodatabela"/>
              <w:tabs>
                <w:tab w:val="left" w:pos="720"/>
              </w:tabs>
              <w:snapToGrid w:val="0"/>
              <w:spacing w:line="276" w:lineRule="auto"/>
              <w:ind w:left="360"/>
            </w:pPr>
            <w:r>
              <w:t>meus</w:t>
            </w:r>
            <w:r w:rsidR="362E453C">
              <w:t xml:space="preserve"> conhecimentos em favor da instituição na qual viso integrar, objetivando sempre o beneficio e o crescimento da organização e o crescimento profissional.</w:t>
            </w:r>
          </w:p>
          <w:p w14:paraId="2FC8083A" w14:textId="77777777" w:rsidR="00F2527F" w:rsidRDefault="00F2527F" w:rsidP="002D4025">
            <w:pPr>
              <w:pStyle w:val="Contedodatabela"/>
              <w:snapToGrid w:val="0"/>
            </w:pPr>
          </w:p>
        </w:tc>
      </w:tr>
      <w:tr w:rsidR="00F2527F" w14:paraId="7FDD73AD" w14:textId="77777777" w:rsidTr="519BB6FE">
        <w:tc>
          <w:tcPr>
            <w:tcW w:w="7908" w:type="dxa"/>
            <w:gridSpan w:val="2"/>
            <w:shd w:val="clear" w:color="auto" w:fill="auto"/>
          </w:tcPr>
          <w:p w14:paraId="5A989B46" w14:textId="6AFF20AE" w:rsidR="00F2527F" w:rsidRDefault="002D4025">
            <w:pPr>
              <w:pStyle w:val="Categoria"/>
              <w:snapToGrid w:val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Histórico Profissional </w:t>
            </w:r>
          </w:p>
          <w:p w14:paraId="7B488F3A" w14:textId="77777777" w:rsidR="002D4025" w:rsidRDefault="002D4025" w:rsidP="002D4025">
            <w:pPr>
              <w:spacing w:line="276" w:lineRule="auto"/>
              <w:jc w:val="both"/>
            </w:pPr>
          </w:p>
          <w:p w14:paraId="2B89A5E5" w14:textId="63C3F898" w:rsidR="002D4025" w:rsidRPr="002D4025" w:rsidRDefault="002D4025" w:rsidP="002D4025">
            <w:pPr>
              <w:spacing w:line="276" w:lineRule="auto"/>
              <w:jc w:val="both"/>
            </w:pPr>
            <w:r w:rsidRPr="002D4025">
              <w:t>Acadêmica de enfermagem no P.A. e Auditoria, durante 1 ano e 6 meses, no Hospital Infantil São Camilo - Belo Horizonte, MG (julho de 2015 a dezembro de 2016).</w:t>
            </w:r>
          </w:p>
          <w:p w14:paraId="2722540C" w14:textId="5EDC46A9" w:rsidR="002D4025" w:rsidRPr="002D4025" w:rsidRDefault="002D4025">
            <w:pPr>
              <w:pStyle w:val="Categoria"/>
              <w:snapToGrid w:val="0"/>
              <w:rPr>
                <w:sz w:val="36"/>
              </w:rPr>
            </w:pPr>
            <w:r w:rsidRPr="002D4025">
              <w:rPr>
                <w:sz w:val="36"/>
              </w:rPr>
              <w:t>Atividades Acadêmicas</w:t>
            </w:r>
          </w:p>
          <w:p w14:paraId="694494D3" w14:textId="77777777" w:rsidR="002D4025" w:rsidRPr="00F83786" w:rsidRDefault="002D4025" w:rsidP="002D4025">
            <w:pPr>
              <w:pStyle w:val="PargrafodaLista"/>
              <w:numPr>
                <w:ilvl w:val="0"/>
                <w:numId w:val="5"/>
              </w:numPr>
              <w:spacing w:line="480" w:lineRule="auto"/>
              <w:jc w:val="both"/>
              <w:rPr>
                <w:sz w:val="24"/>
                <w:szCs w:val="24"/>
              </w:rPr>
            </w:pPr>
            <w:r w:rsidRPr="00F83786">
              <w:rPr>
                <w:sz w:val="24"/>
                <w:szCs w:val="24"/>
              </w:rPr>
              <w:t>Simulado</w:t>
            </w:r>
            <w:r>
              <w:rPr>
                <w:sz w:val="24"/>
                <w:szCs w:val="24"/>
              </w:rPr>
              <w:t xml:space="preserve"> de atendimento pré-hospitalar a</w:t>
            </w:r>
            <w:r w:rsidRPr="00F83786">
              <w:rPr>
                <w:sz w:val="24"/>
                <w:szCs w:val="24"/>
              </w:rPr>
              <w:t xml:space="preserve"> múltiplas vítimas politraumatizadas. Suporte as vítimas. Local: Parque Municipal Américo </w:t>
            </w:r>
            <w:r w:rsidRPr="00F83786">
              <w:rPr>
                <w:sz w:val="24"/>
                <w:szCs w:val="24"/>
              </w:rPr>
              <w:lastRenderedPageBreak/>
              <w:t>Renné Giannetti. Agosto de 2014.</w:t>
            </w:r>
          </w:p>
          <w:p w14:paraId="070E5572" w14:textId="77777777" w:rsidR="002D4025" w:rsidRPr="00F83786" w:rsidRDefault="002D4025" w:rsidP="002D4025">
            <w:pPr>
              <w:pStyle w:val="PargrafodaLista"/>
              <w:numPr>
                <w:ilvl w:val="0"/>
                <w:numId w:val="5"/>
              </w:numPr>
              <w:spacing w:line="480" w:lineRule="auto"/>
              <w:jc w:val="both"/>
              <w:rPr>
                <w:sz w:val="24"/>
                <w:szCs w:val="24"/>
              </w:rPr>
            </w:pPr>
            <w:r w:rsidRPr="00F83786">
              <w:rPr>
                <w:sz w:val="24"/>
                <w:szCs w:val="24"/>
              </w:rPr>
              <w:t>Disciplina optativa de “</w:t>
            </w:r>
            <w:r w:rsidRPr="00F83786">
              <w:rPr>
                <w:color w:val="000000"/>
                <w:sz w:val="24"/>
                <w:szCs w:val="24"/>
                <w:shd w:val="clear" w:color="auto" w:fill="FFFFFF"/>
              </w:rPr>
              <w:t xml:space="preserve">SEGURANÇA DO PACIENTE EM CTI E BLOCO CIRÚRGICO”. </w:t>
            </w:r>
            <w:r w:rsidRPr="00F83786">
              <w:rPr>
                <w:sz w:val="24"/>
                <w:szCs w:val="24"/>
              </w:rPr>
              <w:t>Fevereiro a julho de 2016.</w:t>
            </w:r>
          </w:p>
          <w:p w14:paraId="4BF0B461" w14:textId="77777777" w:rsidR="002D4025" w:rsidRPr="00F83786" w:rsidRDefault="002D4025" w:rsidP="002D4025">
            <w:pPr>
              <w:pStyle w:val="PargrafodaLista"/>
              <w:numPr>
                <w:ilvl w:val="0"/>
                <w:numId w:val="5"/>
              </w:numPr>
              <w:spacing w:line="480" w:lineRule="auto"/>
              <w:jc w:val="both"/>
              <w:rPr>
                <w:sz w:val="24"/>
                <w:szCs w:val="24"/>
              </w:rPr>
            </w:pPr>
            <w:r w:rsidRPr="00F83786">
              <w:rPr>
                <w:sz w:val="24"/>
                <w:szCs w:val="24"/>
              </w:rPr>
              <w:t xml:space="preserve">Simulado do trauma </w:t>
            </w:r>
            <w:r>
              <w:rPr>
                <w:sz w:val="24"/>
                <w:szCs w:val="24"/>
              </w:rPr>
              <w:t>“</w:t>
            </w:r>
            <w:r w:rsidRPr="00F83786">
              <w:rPr>
                <w:sz w:val="24"/>
                <w:szCs w:val="24"/>
              </w:rPr>
              <w:t xml:space="preserve">acidente </w:t>
            </w:r>
            <w:r>
              <w:rPr>
                <w:sz w:val="24"/>
                <w:szCs w:val="24"/>
              </w:rPr>
              <w:t>envolvendo mú</w:t>
            </w:r>
            <w:r w:rsidRPr="00F83786">
              <w:rPr>
                <w:sz w:val="24"/>
                <w:szCs w:val="24"/>
              </w:rPr>
              <w:t>ltiplas vítima</w:t>
            </w:r>
            <w:r>
              <w:rPr>
                <w:sz w:val="24"/>
                <w:szCs w:val="24"/>
              </w:rPr>
              <w:t>s”</w:t>
            </w:r>
            <w:r w:rsidRPr="00F83786">
              <w:rPr>
                <w:sz w:val="24"/>
                <w:szCs w:val="24"/>
              </w:rPr>
              <w:t xml:space="preserve"> “Socorrista”. Outubro de 2015.</w:t>
            </w:r>
          </w:p>
          <w:p w14:paraId="6C44CF64" w14:textId="77777777" w:rsidR="002D4025" w:rsidRDefault="002D4025" w:rsidP="002D4025">
            <w:pPr>
              <w:pStyle w:val="PargrafodaLista"/>
              <w:numPr>
                <w:ilvl w:val="0"/>
                <w:numId w:val="5"/>
              </w:num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Organizador</w:t>
            </w:r>
            <w:r w:rsidRPr="00F83786">
              <w:rPr>
                <w:sz w:val="24"/>
                <w:szCs w:val="24"/>
              </w:rPr>
              <w:t xml:space="preserve"> do evento workshop</w:t>
            </w:r>
            <w:r>
              <w:rPr>
                <w:sz w:val="24"/>
                <w:szCs w:val="24"/>
              </w:rPr>
              <w:t xml:space="preserve"> “SÍNDROMES HEMORRÁGICAS”</w:t>
            </w:r>
            <w:r w:rsidRPr="00F83786">
              <w:rPr>
                <w:sz w:val="24"/>
                <w:szCs w:val="24"/>
              </w:rPr>
              <w:t>. Loca</w:t>
            </w:r>
            <w:r>
              <w:rPr>
                <w:sz w:val="24"/>
                <w:szCs w:val="24"/>
              </w:rPr>
              <w:t>l</w:t>
            </w:r>
            <w:r w:rsidRPr="00F83786">
              <w:rPr>
                <w:sz w:val="24"/>
                <w:szCs w:val="24"/>
              </w:rPr>
              <w:t>: Maternidade Odete Valadares. Maio de 2016.</w:t>
            </w:r>
          </w:p>
          <w:p w14:paraId="26D52D96" w14:textId="42EBFE67" w:rsidR="002D4025" w:rsidRDefault="002D4025" w:rsidP="002D4025">
            <w:pPr>
              <w:pStyle w:val="PargrafodaLista"/>
              <w:numPr>
                <w:ilvl w:val="0"/>
                <w:numId w:val="5"/>
              </w:num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 de Primeiros Socorros na Conhecer Escola Técnica em 2017.</w:t>
            </w:r>
          </w:p>
          <w:p w14:paraId="6E855682" w14:textId="008CD2D0" w:rsidR="00FD6AD6" w:rsidRPr="00F83786" w:rsidRDefault="00FD6AD6" w:rsidP="002D4025">
            <w:pPr>
              <w:pStyle w:val="PargrafodaLista"/>
              <w:numPr>
                <w:ilvl w:val="0"/>
                <w:numId w:val="5"/>
              </w:num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 de Classificação de Risco em Urgência e Emergência – Protocolo de Manchester (segunda edição) – 2018.</w:t>
            </w:r>
          </w:p>
          <w:p w14:paraId="5B428984" w14:textId="77777777" w:rsidR="002D4025" w:rsidRPr="00EE3816" w:rsidRDefault="002D4025" w:rsidP="002D4025">
            <w:pPr>
              <w:pStyle w:val="PargrafodaLista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2A2655F" w14:textId="77777777" w:rsidR="002D4025" w:rsidRDefault="002D4025" w:rsidP="002D4025">
            <w:pPr>
              <w:tabs>
                <w:tab w:val="left" w:pos="142"/>
                <w:tab w:val="left" w:pos="709"/>
                <w:tab w:val="left" w:pos="6195"/>
                <w:tab w:val="right" w:pos="9072"/>
              </w:tabs>
              <w:spacing w:line="360" w:lineRule="auto"/>
              <w:rPr>
                <w:b/>
                <w:sz w:val="24"/>
              </w:rPr>
            </w:pPr>
          </w:p>
          <w:p w14:paraId="4B17ADE0" w14:textId="77777777" w:rsidR="002D4025" w:rsidRDefault="002D4025" w:rsidP="002D4025">
            <w:pPr>
              <w:tabs>
                <w:tab w:val="left" w:pos="142"/>
                <w:tab w:val="left" w:pos="709"/>
                <w:tab w:val="left" w:pos="6195"/>
                <w:tab w:val="right" w:pos="9072"/>
              </w:tabs>
              <w:spacing w:line="360" w:lineRule="auto"/>
              <w:rPr>
                <w:b/>
                <w:sz w:val="24"/>
              </w:rPr>
            </w:pPr>
          </w:p>
          <w:p w14:paraId="0E02E8C8" w14:textId="066155AF" w:rsidR="002D4025" w:rsidRDefault="002D4025" w:rsidP="002D4025">
            <w:pPr>
              <w:spacing w:line="480" w:lineRule="auto"/>
              <w:jc w:val="both"/>
            </w:pPr>
          </w:p>
        </w:tc>
      </w:tr>
      <w:tr w:rsidR="002D4025" w14:paraId="0197AFD8" w14:textId="77777777" w:rsidTr="002F2438">
        <w:tc>
          <w:tcPr>
            <w:tcW w:w="162" w:type="dxa"/>
            <w:shd w:val="clear" w:color="auto" w:fill="auto"/>
          </w:tcPr>
          <w:p w14:paraId="57B0A10A" w14:textId="77777777" w:rsidR="002D4025" w:rsidRDefault="002D4025" w:rsidP="002F2438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7746" w:type="dxa"/>
            <w:shd w:val="clear" w:color="auto" w:fill="auto"/>
          </w:tcPr>
          <w:p w14:paraId="1EA380FA" w14:textId="77777777" w:rsidR="002D4025" w:rsidRDefault="002D4025" w:rsidP="002F2438">
            <w:pPr>
              <w:pStyle w:val="Contedodatabela"/>
              <w:tabs>
                <w:tab w:val="left" w:pos="720"/>
              </w:tabs>
              <w:snapToGrid w:val="0"/>
            </w:pPr>
          </w:p>
        </w:tc>
      </w:tr>
    </w:tbl>
    <w:p w14:paraId="12A4F3CE" w14:textId="77777777" w:rsidR="00F2527F" w:rsidRDefault="00F2527F">
      <w:pPr>
        <w:pStyle w:val="Corpodetexto"/>
      </w:pPr>
    </w:p>
    <w:sectPr w:rsidR="00F2527F">
      <w:pgSz w:w="11906" w:h="16838"/>
      <w:pgMar w:top="1417" w:right="1417" w:bottom="1602" w:left="25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6C3D3A" w14:textId="77777777" w:rsidR="00E838FF" w:rsidRDefault="00E838FF" w:rsidP="00F416B4">
      <w:r>
        <w:separator/>
      </w:r>
    </w:p>
  </w:endnote>
  <w:endnote w:type="continuationSeparator" w:id="0">
    <w:p w14:paraId="7FC6B9E3" w14:textId="77777777" w:rsidR="00E838FF" w:rsidRDefault="00E838FF" w:rsidP="00F4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msmincho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游ゴシック Light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A55C1" w14:textId="77777777" w:rsidR="00E838FF" w:rsidRDefault="00E838FF" w:rsidP="00F416B4">
      <w:r>
        <w:separator/>
      </w:r>
    </w:p>
  </w:footnote>
  <w:footnote w:type="continuationSeparator" w:id="0">
    <w:p w14:paraId="5694C838" w14:textId="77777777" w:rsidR="00E838FF" w:rsidRDefault="00E838FF" w:rsidP="00F4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79CE1567"/>
    <w:multiLevelType w:val="hybridMultilevel"/>
    <w:tmpl w:val="A42A66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E453C"/>
    <w:rsid w:val="0029201C"/>
    <w:rsid w:val="002D4025"/>
    <w:rsid w:val="003822E2"/>
    <w:rsid w:val="00406770"/>
    <w:rsid w:val="009051A3"/>
    <w:rsid w:val="0090677A"/>
    <w:rsid w:val="00961332"/>
    <w:rsid w:val="00E838FF"/>
    <w:rsid w:val="00F2527F"/>
    <w:rsid w:val="00F416B4"/>
    <w:rsid w:val="00F82055"/>
    <w:rsid w:val="00F96075"/>
    <w:rsid w:val="00FD6AD6"/>
    <w:rsid w:val="362E453C"/>
    <w:rsid w:val="519BB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0F2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Arial"/>
      <w:kern w:val="1"/>
      <w:sz w:val="22"/>
      <w:szCs w:val="24"/>
      <w:lang w:val="pt-BR" w:eastAsia="zh-CN"/>
    </w:rPr>
  </w:style>
  <w:style w:type="paragraph" w:styleId="Ttulo1">
    <w:name w:val="heading 1"/>
    <w:basedOn w:val="Captulo"/>
    <w:next w:val="Corpodetexto"/>
    <w:qFormat/>
    <w:pPr>
      <w:numPr>
        <w:numId w:val="2"/>
      </w:numPr>
      <w:pBdr>
        <w:bottom w:val="single" w:sz="1" w:space="0" w:color="000000"/>
      </w:pBdr>
      <w:spacing w:before="68" w:after="176"/>
      <w:outlineLvl w:val="0"/>
    </w:pPr>
    <w:rPr>
      <w:rFonts w:ascii="Arial" w:hAnsi="Arial" w:cs="Arial"/>
      <w:b/>
      <w:bCs/>
      <w:sz w:val="45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Pr>
      <w:rFonts w:ascii="Wingdings" w:hAnsi="Wingdings" w:cs="StarSymbol"/>
      <w:sz w:val="18"/>
      <w:szCs w:val="18"/>
    </w:rPr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Wingdings" w:hAnsi="Wingdings" w:cs="StarSymbol"/>
      <w:sz w:val="18"/>
      <w:szCs w:val="18"/>
    </w:rPr>
  </w:style>
  <w:style w:type="character" w:customStyle="1" w:styleId="WW8Num5z1">
    <w:name w:val="WW8Num5z1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Pr>
      <w:rFonts w:ascii="StarSymbol" w:hAnsi="StarSymbol" w:cs="StarSymbol"/>
      <w:sz w:val="18"/>
      <w:szCs w:val="18"/>
    </w:rPr>
  </w:style>
  <w:style w:type="character" w:customStyle="1" w:styleId="Fontepargpadro1">
    <w:name w:val="Fonte parág. padrã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Hyperlink">
    <w:name w:val="Hyperlink"/>
    <w:rPr>
      <w:color w:val="000080"/>
      <w:u w:val="single"/>
    </w:rPr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customStyle="1" w:styleId="normaltextrun">
    <w:name w:val="normaltextrun"/>
    <w:basedOn w:val="Fontepargpadro1"/>
  </w:style>
  <w:style w:type="character" w:customStyle="1" w:styleId="spellingerror">
    <w:name w:val="spellingerror"/>
    <w:basedOn w:val="Fontepargpadro1"/>
  </w:style>
  <w:style w:type="character" w:customStyle="1" w:styleId="eop">
    <w:name w:val="eop"/>
    <w:basedOn w:val="Fontepargpadro1"/>
  </w:style>
  <w:style w:type="character" w:customStyle="1" w:styleId="CabealhoChar">
    <w:name w:val="Cabeçalho Char"/>
    <w:basedOn w:val="Fontepargpadro1"/>
    <w:rPr>
      <w:rFonts w:ascii="Arial" w:eastAsia="DejaVu Sans" w:hAnsi="Arial" w:cs="Arial"/>
      <w:kern w:val="1"/>
      <w:sz w:val="18"/>
      <w:szCs w:val="24"/>
      <w:lang w:val="pt-BR"/>
    </w:rPr>
  </w:style>
  <w:style w:type="character" w:customStyle="1" w:styleId="TextodebaloChar">
    <w:name w:val="Texto de balão Char"/>
    <w:basedOn w:val="Fontepargpadro1"/>
    <w:rPr>
      <w:rFonts w:ascii="Tahoma" w:eastAsia="DejaVu Sans" w:hAnsi="Tahoma" w:cs="Tahoma"/>
      <w:kern w:val="1"/>
      <w:sz w:val="16"/>
      <w:szCs w:val="16"/>
      <w:lang w:val="pt-BR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20"/>
      <w:jc w:val="both"/>
    </w:pPr>
    <w:rPr>
      <w:sz w:val="24"/>
    </w:rPr>
  </w:style>
  <w:style w:type="paragraph" w:styleId="Lista">
    <w:name w:val="List"/>
    <w:basedOn w:val="Corpodetexto"/>
    <w:rPr>
      <w:rFonts w:ascii="Times" w:hAnsi="Times" w:cs="Times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ascii="Times" w:hAnsi="Times" w:cs="Times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Helvetica" w:hAnsi="Helvetica" w:cs="DejaVu Sans"/>
      <w:sz w:val="28"/>
      <w:szCs w:val="28"/>
    </w:rPr>
  </w:style>
  <w:style w:type="paragraph" w:customStyle="1" w:styleId="Ttulo11">
    <w:name w:val="Título1"/>
    <w:basedOn w:val="Normal"/>
    <w:next w:val="Corpodetexto"/>
    <w:pPr>
      <w:keepNext/>
      <w:spacing w:before="240" w:after="120"/>
    </w:pPr>
    <w:rPr>
      <w:rFonts w:cs="DejaVu Sans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ascii="Times" w:hAnsi="Times" w:cs="Times"/>
      <w:i/>
      <w:iCs/>
      <w:sz w:val="24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Helvetica" w:eastAsia="HG Mincho Light J" w:hAnsi="Helvetica" w:cs="Lucidasans"/>
      <w:sz w:val="28"/>
      <w:szCs w:val="28"/>
    </w:rPr>
  </w:style>
  <w:style w:type="paragraph" w:customStyle="1" w:styleId="caption0">
    <w:name w:val="caption0"/>
    <w:basedOn w:val="Normal"/>
    <w:qFormat/>
    <w:pPr>
      <w:suppressLineNumbers/>
      <w:spacing w:before="120" w:after="120"/>
    </w:pPr>
    <w:rPr>
      <w:rFonts w:ascii="Times" w:hAnsi="Times" w:cs="Lucidasan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ascii="Times" w:hAnsi="Times" w:cs="Lucidasans"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  <w:rPr>
      <w:sz w:val="18"/>
    </w:rPr>
  </w:style>
  <w:style w:type="paragraph" w:customStyle="1" w:styleId="Contedodatabela">
    <w:name w:val="Conteúdo da tabela"/>
    <w:basedOn w:val="Normal"/>
    <w:pPr>
      <w:suppressLineNumbers/>
      <w:jc w:val="both"/>
    </w:pPr>
  </w:style>
  <w:style w:type="paragraph" w:customStyle="1" w:styleId="Categoria">
    <w:name w:val="Categoria"/>
    <w:basedOn w:val="Contedodatabela"/>
    <w:pPr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  <w:shd w:val="clear" w:color="auto" w:fill="CCCCCC"/>
      <w:spacing w:before="397" w:after="170"/>
      <w:jc w:val="center"/>
    </w:pPr>
    <w:rPr>
      <w:b/>
      <w:sz w:val="28"/>
    </w:r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NormalWeb">
    <w:name w:val="Normal (Web)"/>
    <w:basedOn w:val="Normal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paragraph">
    <w:name w:val="paragraph"/>
    <w:basedOn w:val="Normal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PargrafodaLista1">
    <w:name w:val="Parágrafo da Lista1"/>
    <w:basedOn w:val="Normal"/>
    <w:pPr>
      <w:ind w:left="720"/>
    </w:pPr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D4025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Arial"/>
      <w:kern w:val="1"/>
      <w:sz w:val="22"/>
      <w:szCs w:val="24"/>
      <w:lang w:val="pt-BR" w:eastAsia="zh-CN"/>
    </w:rPr>
  </w:style>
  <w:style w:type="paragraph" w:styleId="Ttulo1">
    <w:name w:val="heading 1"/>
    <w:basedOn w:val="Captulo"/>
    <w:next w:val="Corpodetexto"/>
    <w:qFormat/>
    <w:pPr>
      <w:numPr>
        <w:numId w:val="2"/>
      </w:numPr>
      <w:pBdr>
        <w:bottom w:val="single" w:sz="1" w:space="0" w:color="000000"/>
      </w:pBdr>
      <w:spacing w:before="68" w:after="176"/>
      <w:outlineLvl w:val="0"/>
    </w:pPr>
    <w:rPr>
      <w:rFonts w:ascii="Arial" w:hAnsi="Arial" w:cs="Arial"/>
      <w:b/>
      <w:bCs/>
      <w:sz w:val="45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Pr>
      <w:rFonts w:ascii="Wingdings" w:hAnsi="Wingdings" w:cs="StarSymbol"/>
      <w:sz w:val="18"/>
      <w:szCs w:val="18"/>
    </w:rPr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Wingdings" w:hAnsi="Wingdings" w:cs="StarSymbol"/>
      <w:sz w:val="18"/>
      <w:szCs w:val="18"/>
    </w:rPr>
  </w:style>
  <w:style w:type="character" w:customStyle="1" w:styleId="WW8Num5z1">
    <w:name w:val="WW8Num5z1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Pr>
      <w:rFonts w:ascii="StarSymbol" w:hAnsi="StarSymbol" w:cs="StarSymbol"/>
      <w:sz w:val="18"/>
      <w:szCs w:val="18"/>
    </w:rPr>
  </w:style>
  <w:style w:type="character" w:customStyle="1" w:styleId="Fontepargpadro1">
    <w:name w:val="Fonte parág. padrã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Hyperlink">
    <w:name w:val="Hyperlink"/>
    <w:rPr>
      <w:color w:val="000080"/>
      <w:u w:val="single"/>
    </w:rPr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customStyle="1" w:styleId="normaltextrun">
    <w:name w:val="normaltextrun"/>
    <w:basedOn w:val="Fontepargpadro1"/>
  </w:style>
  <w:style w:type="character" w:customStyle="1" w:styleId="spellingerror">
    <w:name w:val="spellingerror"/>
    <w:basedOn w:val="Fontepargpadro1"/>
  </w:style>
  <w:style w:type="character" w:customStyle="1" w:styleId="eop">
    <w:name w:val="eop"/>
    <w:basedOn w:val="Fontepargpadro1"/>
  </w:style>
  <w:style w:type="character" w:customStyle="1" w:styleId="CabealhoChar">
    <w:name w:val="Cabeçalho Char"/>
    <w:basedOn w:val="Fontepargpadro1"/>
    <w:rPr>
      <w:rFonts w:ascii="Arial" w:eastAsia="DejaVu Sans" w:hAnsi="Arial" w:cs="Arial"/>
      <w:kern w:val="1"/>
      <w:sz w:val="18"/>
      <w:szCs w:val="24"/>
      <w:lang w:val="pt-BR"/>
    </w:rPr>
  </w:style>
  <w:style w:type="character" w:customStyle="1" w:styleId="TextodebaloChar">
    <w:name w:val="Texto de balão Char"/>
    <w:basedOn w:val="Fontepargpadro1"/>
    <w:rPr>
      <w:rFonts w:ascii="Tahoma" w:eastAsia="DejaVu Sans" w:hAnsi="Tahoma" w:cs="Tahoma"/>
      <w:kern w:val="1"/>
      <w:sz w:val="16"/>
      <w:szCs w:val="16"/>
      <w:lang w:val="pt-BR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20"/>
      <w:jc w:val="both"/>
    </w:pPr>
    <w:rPr>
      <w:sz w:val="24"/>
    </w:rPr>
  </w:style>
  <w:style w:type="paragraph" w:styleId="Lista">
    <w:name w:val="List"/>
    <w:basedOn w:val="Corpodetexto"/>
    <w:rPr>
      <w:rFonts w:ascii="Times" w:hAnsi="Times" w:cs="Times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ascii="Times" w:hAnsi="Times" w:cs="Times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Helvetica" w:hAnsi="Helvetica" w:cs="DejaVu Sans"/>
      <w:sz w:val="28"/>
      <w:szCs w:val="28"/>
    </w:rPr>
  </w:style>
  <w:style w:type="paragraph" w:customStyle="1" w:styleId="Ttulo11">
    <w:name w:val="Título1"/>
    <w:basedOn w:val="Normal"/>
    <w:next w:val="Corpodetexto"/>
    <w:pPr>
      <w:keepNext/>
      <w:spacing w:before="240" w:after="120"/>
    </w:pPr>
    <w:rPr>
      <w:rFonts w:cs="DejaVu Sans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ascii="Times" w:hAnsi="Times" w:cs="Times"/>
      <w:i/>
      <w:iCs/>
      <w:sz w:val="24"/>
    </w:r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Helvetica" w:eastAsia="HG Mincho Light J" w:hAnsi="Helvetica" w:cs="Lucidasans"/>
      <w:sz w:val="28"/>
      <w:szCs w:val="28"/>
    </w:rPr>
  </w:style>
  <w:style w:type="paragraph" w:customStyle="1" w:styleId="caption0">
    <w:name w:val="caption0"/>
    <w:basedOn w:val="Normal"/>
    <w:qFormat/>
    <w:pPr>
      <w:suppressLineNumbers/>
      <w:spacing w:before="120" w:after="120"/>
    </w:pPr>
    <w:rPr>
      <w:rFonts w:ascii="Times" w:hAnsi="Times" w:cs="Lucidasan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ascii="Times" w:hAnsi="Times" w:cs="Lucidasans"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  <w:rPr>
      <w:sz w:val="18"/>
    </w:rPr>
  </w:style>
  <w:style w:type="paragraph" w:customStyle="1" w:styleId="Contedodatabela">
    <w:name w:val="Conteúdo da tabela"/>
    <w:basedOn w:val="Normal"/>
    <w:pPr>
      <w:suppressLineNumbers/>
      <w:jc w:val="both"/>
    </w:pPr>
  </w:style>
  <w:style w:type="paragraph" w:customStyle="1" w:styleId="Categoria">
    <w:name w:val="Categoria"/>
    <w:basedOn w:val="Contedodatabela"/>
    <w:pPr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  <w:shd w:val="clear" w:color="auto" w:fill="CCCCCC"/>
      <w:spacing w:before="397" w:after="170"/>
      <w:jc w:val="center"/>
    </w:pPr>
    <w:rPr>
      <w:b/>
      <w:sz w:val="28"/>
    </w:r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NormalWeb">
    <w:name w:val="Normal (Web)"/>
    <w:basedOn w:val="Normal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paragraph">
    <w:name w:val="paragraph"/>
    <w:basedOn w:val="Normal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sz w:val="24"/>
      <w:lang w:val="en-US"/>
    </w:rPr>
  </w:style>
  <w:style w:type="paragraph" w:customStyle="1" w:styleId="PargrafodaLista1">
    <w:name w:val="Parágrafo da Lista1"/>
    <w:basedOn w:val="Normal"/>
    <w:pPr>
      <w:ind w:left="720"/>
    </w:pPr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D4025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Mariana Elias Lopes Dias Sampaio</vt:lpstr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Mariana Elias Lopes Dias Sampaio</dc:title>
  <dc:creator>Augusto Campos</dc:creator>
  <cp:lastModifiedBy>WIN10</cp:lastModifiedBy>
  <cp:revision>2</cp:revision>
  <cp:lastPrinted>2018-08-09T13:45:00Z</cp:lastPrinted>
  <dcterms:created xsi:type="dcterms:W3CDTF">2018-10-27T01:11:00Z</dcterms:created>
  <dcterms:modified xsi:type="dcterms:W3CDTF">2018-10-27T01:11:00Z</dcterms:modified>
</cp:coreProperties>
</file>