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F0A2F1" w14:textId="77777777" w:rsidR="002E6152" w:rsidRDefault="002E6152">
      <w:pPr>
        <w:pStyle w:val="Standard"/>
        <w:jc w:val="center"/>
        <w:rPr>
          <w:rFonts w:ascii="Trebuchet MS" w:hAnsi="Trebuchet MS" w:cs="Trebuchet MS"/>
          <w:sz w:val="30"/>
          <w:szCs w:val="30"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2E6152" w14:paraId="027E29CC" w14:textId="77777777">
        <w:tc>
          <w:tcPr>
            <w:tcW w:w="9638" w:type="dxa"/>
            <w:shd w:val="clear" w:color="auto" w:fill="auto"/>
          </w:tcPr>
          <w:p w14:paraId="161CAFE4" w14:textId="77777777" w:rsidR="002E6152" w:rsidRDefault="002E6152">
            <w:pPr>
              <w:pStyle w:val="TableContents"/>
              <w:shd w:val="clear" w:color="auto" w:fill="C0C0C0"/>
              <w:jc w:val="center"/>
            </w:pPr>
            <w:r>
              <w:rPr>
                <w:rFonts w:ascii="Trebuchet MS" w:hAnsi="Trebuchet MS" w:cs="Trebuchet MS"/>
                <w:sz w:val="44"/>
                <w:szCs w:val="44"/>
              </w:rPr>
              <w:t>Matheus Eduardo da Silva</w:t>
            </w:r>
          </w:p>
        </w:tc>
      </w:tr>
    </w:tbl>
    <w:p w14:paraId="48599BFD" w14:textId="60D3806B" w:rsidR="002E6152" w:rsidRDefault="48599BFD" w:rsidP="48599BFD">
      <w:pPr>
        <w:pStyle w:val="Standard"/>
        <w:jc w:val="center"/>
      </w:pPr>
      <w:r>
        <w:t>Estado Civil: Solteiro</w:t>
      </w:r>
    </w:p>
    <w:p w14:paraId="724EE692" w14:textId="283CF546" w:rsidR="002E6152" w:rsidRDefault="515AC1A9" w:rsidP="48599BFD">
      <w:pPr>
        <w:pStyle w:val="Standard"/>
        <w:jc w:val="center"/>
      </w:pPr>
      <w:r>
        <w:t xml:space="preserve">Endereço: Rua da Bahia n°478 </w:t>
      </w:r>
    </w:p>
    <w:p w14:paraId="15E200AC" w14:textId="2066D114" w:rsidR="05613C5E" w:rsidRDefault="515AC1A9" w:rsidP="05613C5E">
      <w:pPr>
        <w:pStyle w:val="Standard"/>
        <w:jc w:val="center"/>
      </w:pPr>
      <w:r>
        <w:t>Bairro: Centro</w:t>
      </w:r>
    </w:p>
    <w:p w14:paraId="6C508285" w14:textId="19C96BC8" w:rsidR="002E6152" w:rsidRDefault="56A86719" w:rsidP="48599BFD">
      <w:pPr>
        <w:pStyle w:val="Standard"/>
        <w:jc w:val="center"/>
      </w:pPr>
      <w:r w:rsidRPr="56A86719">
        <w:rPr>
          <w:b/>
          <w:bCs/>
          <w:sz w:val="40"/>
          <w:szCs w:val="40"/>
        </w:rPr>
        <w:t>Telefone: 31 – 983585816</w:t>
      </w:r>
    </w:p>
    <w:p w14:paraId="0B1A4CA6" w14:textId="59DB7874" w:rsidR="002E6152" w:rsidRDefault="48599BFD" w:rsidP="48599BFD">
      <w:pPr>
        <w:pStyle w:val="Standard"/>
        <w:jc w:val="center"/>
        <w:rPr>
          <w:rFonts w:ascii="Trebuchet MS" w:hAnsi="Trebuchet MS" w:cs="Trebuchet MS"/>
          <w:sz w:val="28"/>
          <w:szCs w:val="28"/>
        </w:rPr>
      </w:pPr>
      <w:proofErr w:type="spellStart"/>
      <w:r w:rsidRPr="48599BFD">
        <w:t>Email</w:t>
      </w:r>
      <w:proofErr w:type="spellEnd"/>
      <w:r w:rsidRPr="48599BFD">
        <w:t>: matheusedusilva@hotmail.com</w:t>
      </w: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2E6152" w14:paraId="37084054" w14:textId="77777777">
        <w:tc>
          <w:tcPr>
            <w:tcW w:w="9638" w:type="dxa"/>
            <w:shd w:val="clear" w:color="auto" w:fill="auto"/>
          </w:tcPr>
          <w:p w14:paraId="2A2B075F" w14:textId="77777777" w:rsidR="002E6152" w:rsidRDefault="002E6152">
            <w:pPr>
              <w:pStyle w:val="Standard"/>
              <w:shd w:val="clear" w:color="auto" w:fill="C0C0C0"/>
              <w:rPr>
                <w:sz w:val="26"/>
                <w:szCs w:val="26"/>
              </w:rPr>
            </w:pPr>
            <w:r>
              <w:rPr>
                <w:rFonts w:ascii="Trebuchet MS" w:hAnsi="Trebuchet MS" w:cs="Trebuchet MS"/>
                <w:sz w:val="28"/>
                <w:szCs w:val="28"/>
              </w:rPr>
              <w:t>Formação Acadêmica</w:t>
            </w:r>
          </w:p>
        </w:tc>
      </w:tr>
    </w:tbl>
    <w:p w14:paraId="33D0242D" w14:textId="61901628" w:rsidR="002E6152" w:rsidRDefault="121C3B1B" w:rsidP="121C3B1B">
      <w:pPr>
        <w:pStyle w:val="Standard"/>
        <w:jc w:val="both"/>
        <w:rPr>
          <w:sz w:val="26"/>
          <w:szCs w:val="26"/>
        </w:rPr>
      </w:pPr>
      <w:r w:rsidRPr="121C3B1B">
        <w:rPr>
          <w:sz w:val="26"/>
          <w:szCs w:val="26"/>
        </w:rPr>
        <w:t>Ensino Superior: UNI - BH – Campus</w:t>
      </w:r>
      <w:r w:rsidR="00547D2E">
        <w:rPr>
          <w:sz w:val="26"/>
          <w:szCs w:val="26"/>
        </w:rPr>
        <w:t xml:space="preserve"> </w:t>
      </w:r>
      <w:r w:rsidRPr="121C3B1B">
        <w:rPr>
          <w:sz w:val="26"/>
          <w:szCs w:val="26"/>
        </w:rPr>
        <w:t>Cristiano Machado</w:t>
      </w:r>
    </w:p>
    <w:p w14:paraId="3E1D5080" w14:textId="62EC4401" w:rsidR="002E6152" w:rsidRDefault="121C3B1B" w:rsidP="121C3B1B">
      <w:pPr>
        <w:pStyle w:val="Standard"/>
        <w:jc w:val="both"/>
        <w:rPr>
          <w:sz w:val="26"/>
          <w:szCs w:val="26"/>
        </w:rPr>
      </w:pPr>
      <w:r w:rsidRPr="121C3B1B">
        <w:rPr>
          <w:sz w:val="26"/>
          <w:szCs w:val="26"/>
        </w:rPr>
        <w:t>Curso: Enfermagem</w:t>
      </w:r>
    </w:p>
    <w:p w14:paraId="3BA74E3C" w14:textId="4F795583" w:rsidR="121C3B1B" w:rsidRDefault="515AC1A9" w:rsidP="515AC1A9">
      <w:pPr>
        <w:pStyle w:val="Standard"/>
        <w:spacing w:after="160" w:line="259" w:lineRule="auto"/>
        <w:jc w:val="both"/>
        <w:rPr>
          <w:rFonts w:ascii="Trebuchet MS" w:hAnsi="Trebuchet MS" w:cs="Trebuchet MS"/>
          <w:sz w:val="28"/>
          <w:szCs w:val="28"/>
        </w:rPr>
      </w:pPr>
      <w:r w:rsidRPr="515AC1A9">
        <w:rPr>
          <w:sz w:val="26"/>
          <w:szCs w:val="26"/>
        </w:rPr>
        <w:t>Período: 7° período - Cursando</w:t>
      </w:r>
    </w:p>
    <w:p w14:paraId="36A6D0E1" w14:textId="77777777" w:rsidR="002E6152" w:rsidRDefault="002E6152">
      <w:pPr>
        <w:pStyle w:val="Standard"/>
        <w:jc w:val="both"/>
        <w:rPr>
          <w:rFonts w:ascii="Trebuchet MS" w:hAnsi="Trebuchet MS" w:cs="Trebuchet MS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2E6152" w14:paraId="73DE56B4" w14:textId="77777777">
        <w:tc>
          <w:tcPr>
            <w:tcW w:w="9638" w:type="dxa"/>
            <w:shd w:val="clear" w:color="auto" w:fill="auto"/>
          </w:tcPr>
          <w:p w14:paraId="79CD0440" w14:textId="77777777" w:rsidR="002E6152" w:rsidRDefault="002E6152">
            <w:pPr>
              <w:pStyle w:val="Standard"/>
              <w:shd w:val="clear" w:color="auto" w:fill="C0C0C0"/>
              <w:rPr>
                <w:sz w:val="26"/>
                <w:szCs w:val="26"/>
              </w:rPr>
            </w:pPr>
            <w:r>
              <w:rPr>
                <w:rFonts w:ascii="Trebuchet MS" w:hAnsi="Trebuchet MS" w:cs="Trebuchet MS"/>
                <w:sz w:val="28"/>
                <w:szCs w:val="28"/>
              </w:rPr>
              <w:t>Qualificações</w:t>
            </w:r>
          </w:p>
        </w:tc>
      </w:tr>
    </w:tbl>
    <w:p w14:paraId="5ED5D776" w14:textId="26259182" w:rsidR="002E6152" w:rsidRDefault="48599BFD">
      <w:pPr>
        <w:pStyle w:val="Standard"/>
        <w:jc w:val="both"/>
        <w:rPr>
          <w:rFonts w:ascii="Trebuchet MS" w:hAnsi="Trebuchet MS" w:cs="Trebuchet MS"/>
          <w:sz w:val="28"/>
          <w:szCs w:val="28"/>
        </w:rPr>
      </w:pPr>
      <w:r w:rsidRPr="48599BFD">
        <w:rPr>
          <w:sz w:val="26"/>
          <w:szCs w:val="26"/>
        </w:rPr>
        <w:t>Grande capacidade para absorver e desenvolver as mais variadas tarefas e encargos, além de ser criativo, comunicativo e proativo capaz de desenvolver bons relacionamentos profissionais.</w:t>
      </w:r>
    </w:p>
    <w:p w14:paraId="230623CD" w14:textId="77777777" w:rsidR="002E6152" w:rsidRDefault="002E6152">
      <w:pPr>
        <w:pStyle w:val="Standard"/>
        <w:rPr>
          <w:rFonts w:ascii="Trebuchet MS" w:hAnsi="Trebuchet MS" w:cs="Trebuchet MS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2E6152" w14:paraId="3DE2418F" w14:textId="77777777">
        <w:tc>
          <w:tcPr>
            <w:tcW w:w="9638" w:type="dxa"/>
            <w:shd w:val="clear" w:color="auto" w:fill="auto"/>
          </w:tcPr>
          <w:p w14:paraId="3398E5F5" w14:textId="77777777" w:rsidR="002E6152" w:rsidRDefault="002E6152">
            <w:pPr>
              <w:pStyle w:val="Standard"/>
              <w:shd w:val="clear" w:color="auto" w:fill="C0C0C0"/>
              <w:rPr>
                <w:sz w:val="26"/>
                <w:szCs w:val="26"/>
              </w:rPr>
            </w:pPr>
            <w:r>
              <w:rPr>
                <w:rFonts w:ascii="Trebuchet MS" w:hAnsi="Trebuchet MS" w:cs="Trebuchet MS"/>
                <w:sz w:val="28"/>
                <w:szCs w:val="28"/>
              </w:rPr>
              <w:t>Informática</w:t>
            </w:r>
          </w:p>
        </w:tc>
      </w:tr>
    </w:tbl>
    <w:p w14:paraId="51E0415B" w14:textId="77777777" w:rsidR="002E6152" w:rsidRDefault="002E615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Entidade promotora: MSD Escola Aberta</w:t>
      </w:r>
    </w:p>
    <w:p w14:paraId="28E75684" w14:textId="6FAED82A" w:rsidR="002E6152" w:rsidRDefault="002E6152">
      <w:pPr>
        <w:pStyle w:val="Standard"/>
        <w:jc w:val="both"/>
        <w:rPr>
          <w:rFonts w:ascii="Trebuchet MS" w:hAnsi="Trebuchet MS" w:cs="Trebuchet MS"/>
          <w:sz w:val="28"/>
          <w:szCs w:val="28"/>
        </w:rPr>
      </w:pPr>
      <w:r>
        <w:rPr>
          <w:sz w:val="26"/>
          <w:szCs w:val="26"/>
        </w:rPr>
        <w:t xml:space="preserve">Curso: Técnico em Informática Básica e Digitação (velocidade intermediária), com amplos conhecimentos no pacote office do </w:t>
      </w:r>
      <w:bookmarkStart w:id="0" w:name="_GoBack"/>
      <w:bookmarkEnd w:id="0"/>
      <w:proofErr w:type="spellStart"/>
      <w:r>
        <w:rPr>
          <w:sz w:val="26"/>
          <w:szCs w:val="26"/>
        </w:rPr>
        <w:t>indows</w:t>
      </w:r>
      <w:proofErr w:type="spellEnd"/>
      <w:r>
        <w:rPr>
          <w:sz w:val="26"/>
          <w:szCs w:val="26"/>
        </w:rPr>
        <w:t xml:space="preserve"> (Word, Excel, Power Point, Internet Explorer, Corel Draw, Front Page, Access, entre outros).</w:t>
      </w:r>
    </w:p>
    <w:p w14:paraId="13CEC485" w14:textId="77777777" w:rsidR="002E6152" w:rsidRDefault="002E6152">
      <w:pPr>
        <w:pStyle w:val="Standard"/>
        <w:rPr>
          <w:rFonts w:ascii="Trebuchet MS" w:hAnsi="Trebuchet MS" w:cs="Trebuchet MS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2E6152" w14:paraId="336D91B5" w14:textId="77777777">
        <w:tc>
          <w:tcPr>
            <w:tcW w:w="9638" w:type="dxa"/>
            <w:shd w:val="clear" w:color="auto" w:fill="auto"/>
          </w:tcPr>
          <w:p w14:paraId="01C87DBE" w14:textId="77777777" w:rsidR="002E6152" w:rsidRDefault="002E6152">
            <w:pPr>
              <w:pStyle w:val="Standard"/>
              <w:shd w:val="clear" w:color="auto" w:fill="C0C0C0"/>
              <w:rPr>
                <w:rFonts w:cs="Times New Roman"/>
                <w:sz w:val="26"/>
                <w:szCs w:val="26"/>
              </w:rPr>
            </w:pPr>
            <w:r>
              <w:rPr>
                <w:rFonts w:ascii="Trebuchet MS" w:hAnsi="Trebuchet MS" w:cs="Trebuchet MS"/>
                <w:sz w:val="28"/>
                <w:szCs w:val="28"/>
              </w:rPr>
              <w:t>Cursos de Atualização Profissional</w:t>
            </w:r>
          </w:p>
        </w:tc>
      </w:tr>
    </w:tbl>
    <w:p w14:paraId="6B52E4ED" w14:textId="77777777" w:rsidR="002E6152" w:rsidRDefault="002E6152">
      <w:pPr>
        <w:pStyle w:val="Standard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Entidade promotora: IMPACTO ESCOLA DE SAÚDE – Varginha - MG</w:t>
      </w:r>
    </w:p>
    <w:p w14:paraId="775B8B62" w14:textId="46C76E21" w:rsidR="002E6152" w:rsidRDefault="002E6152">
      <w:pPr>
        <w:pStyle w:val="Standard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Curso: Técnico em Enfermagem </w:t>
      </w:r>
      <w:r w:rsidR="005E3540">
        <w:rPr>
          <w:rFonts w:cs="Times New Roman"/>
          <w:sz w:val="26"/>
          <w:szCs w:val="26"/>
        </w:rPr>
        <w:t>com ênfase em Enfermagem do Trabalho</w:t>
      </w:r>
    </w:p>
    <w:p w14:paraId="499271B3" w14:textId="6BD8CE43" w:rsidR="002E6152" w:rsidRDefault="005E3540">
      <w:pPr>
        <w:pStyle w:val="Standard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Coren</w:t>
      </w:r>
      <w:proofErr w:type="spellEnd"/>
      <w:r>
        <w:rPr>
          <w:rFonts w:cs="Times New Roman"/>
          <w:sz w:val="26"/>
          <w:szCs w:val="26"/>
        </w:rPr>
        <w:t xml:space="preserve"> n°: </w:t>
      </w:r>
      <w:r w:rsidR="002E6152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733091 - </w:t>
      </w:r>
      <w:r w:rsidR="002E6152">
        <w:rPr>
          <w:rFonts w:cs="Times New Roman"/>
          <w:sz w:val="26"/>
          <w:szCs w:val="26"/>
        </w:rPr>
        <w:t xml:space="preserve">TEC </w:t>
      </w:r>
    </w:p>
    <w:p w14:paraId="5905EEF4" w14:textId="77777777" w:rsidR="002E6152" w:rsidRDefault="002E6152">
      <w:pPr>
        <w:pStyle w:val="Standard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Entidade Promotora: Microlins – Machado – MG</w:t>
      </w:r>
    </w:p>
    <w:p w14:paraId="1C70AFB4" w14:textId="77777777" w:rsidR="002E6152" w:rsidRDefault="002E6152">
      <w:pPr>
        <w:pStyle w:val="Standard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Curso: Rotinas Administrativas</w:t>
      </w:r>
    </w:p>
    <w:p w14:paraId="5A52964C" w14:textId="77777777" w:rsidR="002E6152" w:rsidRDefault="002E6152">
      <w:pPr>
        <w:pStyle w:val="Standard"/>
        <w:rPr>
          <w:rFonts w:cs="Times New Roman"/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60"/>
      </w:tblGrid>
      <w:tr w:rsidR="002E6152" w14:paraId="3CAD5473" w14:textId="77777777">
        <w:trPr>
          <w:trHeight w:val="325"/>
        </w:trPr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A7FA366" w14:textId="77777777" w:rsidR="002E6152" w:rsidRDefault="002E6152">
            <w:pPr>
              <w:pStyle w:val="Standard"/>
              <w:rPr>
                <w:rFonts w:cs="Times New Roman"/>
                <w:sz w:val="26"/>
                <w:szCs w:val="26"/>
                <w:lang w:val="pt-PT"/>
              </w:rPr>
            </w:pPr>
            <w:r>
              <w:rPr>
                <w:rFonts w:ascii="Trebuchet MS" w:hAnsi="Trebuchet MS" w:cs="Times New Roman"/>
                <w:sz w:val="28"/>
                <w:szCs w:val="28"/>
              </w:rPr>
              <w:t>Palestras Cursos e Seminários da Área da Saúde</w:t>
            </w:r>
          </w:p>
        </w:tc>
      </w:tr>
    </w:tbl>
    <w:p w14:paraId="4F9F0972" w14:textId="77777777" w:rsidR="002E6152" w:rsidRDefault="002E6152">
      <w:pPr>
        <w:pStyle w:val="Standard"/>
        <w:rPr>
          <w:rFonts w:cs="Times New Roman"/>
          <w:sz w:val="26"/>
          <w:szCs w:val="26"/>
          <w:lang w:val="pt-PT"/>
        </w:rPr>
      </w:pPr>
    </w:p>
    <w:p w14:paraId="3337616D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  <w:lang w:val="pt-PT"/>
        </w:rPr>
        <w:t>BLS e  APH -  Suporte Básico de Vida e Atendimento Pré Hospitalar;</w:t>
      </w:r>
    </w:p>
    <w:p w14:paraId="7B81E922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  <w:lang w:val="pt-PT"/>
        </w:rPr>
        <w:t>Alterações e Intervenções Associadas ao Envelhecimento;</w:t>
      </w:r>
    </w:p>
    <w:p w14:paraId="6B1C61BE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  <w:lang w:val="pt-PT"/>
        </w:rPr>
        <w:t>Contensão de Grandes Hemorragias;</w:t>
      </w:r>
    </w:p>
    <w:p w14:paraId="24E8D0B5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  <w:lang w:val="pt-PT"/>
        </w:rPr>
        <w:t>Tipos e Realização de Curativos;</w:t>
      </w:r>
    </w:p>
    <w:p w14:paraId="1C51359C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  <w:lang w:val="pt-PT"/>
        </w:rPr>
        <w:t>Administração de Medicamentos;</w:t>
      </w:r>
    </w:p>
    <w:p w14:paraId="66CD5DDA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  <w:lang w:val="pt-PT"/>
        </w:rPr>
        <w:t>Primeiros Socorros em Politraumatizados;</w:t>
      </w:r>
    </w:p>
    <w:p w14:paraId="6CAC7A79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  <w:lang w:val="pt-PT"/>
        </w:rPr>
        <w:t>Assistência em Grandes Queimaduras;</w:t>
      </w:r>
    </w:p>
    <w:p w14:paraId="1C4B5B76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  <w:lang w:val="pt-PT"/>
        </w:rPr>
        <w:t>Imobilização de Fraturas, Luxações e Entorses;</w:t>
      </w:r>
    </w:p>
    <w:p w14:paraId="597FBAA5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lang w:val="pt-PT"/>
        </w:rPr>
        <w:t>Distúrbios Emocionais e Comportamentais do Cliente na Clínica;</w:t>
      </w:r>
    </w:p>
    <w:p w14:paraId="41286957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Quimioterapia: Atualizando o Saber e o Fazer do Enfermeiro;</w:t>
      </w:r>
    </w:p>
    <w:p w14:paraId="26649013" w14:textId="77777777" w:rsidR="002E6152" w:rsidRDefault="002E6152">
      <w:pPr>
        <w:pStyle w:val="Standard"/>
        <w:numPr>
          <w:ilvl w:val="0"/>
          <w:numId w:val="1"/>
        </w:numPr>
        <w:rPr>
          <w:rFonts w:cs="Times New Roman"/>
          <w:sz w:val="26"/>
          <w:szCs w:val="26"/>
          <w:lang w:val="pt-PT"/>
        </w:rPr>
      </w:pPr>
      <w:r>
        <w:rPr>
          <w:rFonts w:cs="Times New Roman"/>
          <w:sz w:val="26"/>
          <w:szCs w:val="26"/>
        </w:rPr>
        <w:lastRenderedPageBreak/>
        <w:t>Ações de Enfermagem na Prevenção e Controle das Infecções Hospitalares: Aspectos Fundamentais.</w:t>
      </w:r>
    </w:p>
    <w:p w14:paraId="52A2F196" w14:textId="77777777" w:rsidR="002E6152" w:rsidRDefault="002E6152">
      <w:pPr>
        <w:pStyle w:val="Standard"/>
        <w:rPr>
          <w:rFonts w:cs="Times New Roman"/>
          <w:sz w:val="26"/>
          <w:szCs w:val="26"/>
          <w:lang w:val="pt-PT"/>
        </w:rPr>
      </w:pPr>
    </w:p>
    <w:p w14:paraId="738681FD" w14:textId="77777777" w:rsidR="002E6152" w:rsidRPr="00306245" w:rsidRDefault="002E6152">
      <w:pPr>
        <w:pStyle w:val="Standard"/>
        <w:rPr>
          <w:sz w:val="22"/>
          <w:szCs w:val="22"/>
          <w:lang w:val="pt-PT"/>
        </w:rPr>
      </w:pPr>
      <w:r>
        <w:rPr>
          <w:rFonts w:cs="Times New Roman"/>
          <w:sz w:val="26"/>
          <w:szCs w:val="26"/>
          <w:lang w:val="pt-PT"/>
        </w:rPr>
        <w:t xml:space="preserve">Entidades Promotoras: </w:t>
      </w:r>
      <w:r w:rsidRPr="00306245">
        <w:rPr>
          <w:spacing w:val="5"/>
          <w:sz w:val="22"/>
          <w:szCs w:val="22"/>
          <w:lang w:val="pt-PT"/>
        </w:rPr>
        <w:t>SEMANA DA ENFERMAGEM VARGINHA- MG/  ESCOLA AGROT</w:t>
      </w:r>
      <w:r w:rsidRPr="00306245">
        <w:rPr>
          <w:rFonts w:cs="Times New Roman"/>
          <w:spacing w:val="5"/>
          <w:sz w:val="22"/>
          <w:szCs w:val="22"/>
          <w:lang w:val="pt-PT"/>
        </w:rPr>
        <w:t>É</w:t>
      </w:r>
      <w:r w:rsidRPr="00306245">
        <w:rPr>
          <w:spacing w:val="5"/>
          <w:sz w:val="22"/>
          <w:szCs w:val="22"/>
          <w:lang w:val="pt-PT"/>
        </w:rPr>
        <w:t>CNICA FEDERAL DE MACHADO</w:t>
      </w:r>
      <w:r w:rsidRPr="00306245">
        <w:rPr>
          <w:sz w:val="22"/>
          <w:szCs w:val="22"/>
        </w:rPr>
        <w:t xml:space="preserve"> </w:t>
      </w:r>
      <w:r w:rsidRPr="00306245">
        <w:rPr>
          <w:sz w:val="22"/>
          <w:szCs w:val="22"/>
          <w:lang w:val="pt-PT"/>
        </w:rPr>
        <w:t>(EAF)/  CENTRO SUPERIOR DE ENSINO E PESQUISA DE MACHADO (CESEP/FEM)/ PROGRAMA PROFICI</w:t>
      </w:r>
      <w:r w:rsidRPr="00306245">
        <w:rPr>
          <w:rFonts w:cs="Times New Roman"/>
          <w:sz w:val="22"/>
          <w:szCs w:val="22"/>
          <w:lang w:val="pt-PT"/>
        </w:rPr>
        <w:t>Ê</w:t>
      </w:r>
      <w:r w:rsidRPr="00306245">
        <w:rPr>
          <w:sz w:val="22"/>
          <w:szCs w:val="22"/>
          <w:lang w:val="pt-PT"/>
        </w:rPr>
        <w:t>NCIA DO CONSELHO FEDERAL DE ENFERMAGEM (COFEN - EAD) / GATHE PO</w:t>
      </w:r>
      <w:r w:rsidRPr="00306245">
        <w:rPr>
          <w:rFonts w:cs="Times New Roman"/>
          <w:sz w:val="22"/>
          <w:szCs w:val="22"/>
          <w:lang w:val="pt-PT"/>
        </w:rPr>
        <w:t>Ç</w:t>
      </w:r>
      <w:r w:rsidRPr="00306245">
        <w:rPr>
          <w:sz w:val="22"/>
          <w:szCs w:val="22"/>
          <w:lang w:val="pt-PT"/>
        </w:rPr>
        <w:t>OS DE</w:t>
      </w:r>
      <w:r w:rsidRPr="00306245">
        <w:rPr>
          <w:spacing w:val="5"/>
          <w:sz w:val="22"/>
          <w:szCs w:val="22"/>
          <w:lang w:val="pt-PT"/>
        </w:rPr>
        <w:t xml:space="preserve"> </w:t>
      </w:r>
      <w:r w:rsidRPr="00306245">
        <w:rPr>
          <w:sz w:val="22"/>
          <w:szCs w:val="22"/>
          <w:lang w:val="pt-PT"/>
        </w:rPr>
        <w:t>CALDAS</w:t>
      </w:r>
    </w:p>
    <w:p w14:paraId="01B37EF6" w14:textId="77777777" w:rsidR="002E6152" w:rsidRPr="00306245" w:rsidRDefault="002E6152">
      <w:pPr>
        <w:shd w:val="clear" w:color="auto" w:fill="FFFFFF"/>
        <w:spacing w:before="247"/>
        <w:ind w:left="58"/>
        <w:jc w:val="center"/>
        <w:rPr>
          <w:rFonts w:ascii="Trebuchet MS" w:hAnsi="Trebuchet MS" w:cs="Trebuchet MS"/>
          <w:sz w:val="22"/>
          <w:szCs w:val="22"/>
        </w:rPr>
      </w:pPr>
      <w:r w:rsidRPr="00306245">
        <w:rPr>
          <w:sz w:val="22"/>
          <w:szCs w:val="22"/>
          <w:lang w:val="pt-PT"/>
        </w:rPr>
        <w:t>CIDADES: VARGINHA, PO</w:t>
      </w:r>
      <w:r w:rsidRPr="00306245">
        <w:rPr>
          <w:rFonts w:cs="Times New Roman"/>
          <w:sz w:val="22"/>
          <w:szCs w:val="22"/>
          <w:lang w:val="pt-PT"/>
        </w:rPr>
        <w:t>Ç</w:t>
      </w:r>
      <w:r w:rsidRPr="00306245">
        <w:rPr>
          <w:sz w:val="22"/>
          <w:szCs w:val="22"/>
          <w:lang w:val="pt-PT"/>
        </w:rPr>
        <w:t>OS DE CALDAS e MACHADO - MG</w:t>
      </w:r>
    </w:p>
    <w:p w14:paraId="7DF172DC" w14:textId="77777777" w:rsidR="002E6152" w:rsidRDefault="002E6152">
      <w:pPr>
        <w:pStyle w:val="Standard"/>
        <w:rPr>
          <w:rFonts w:ascii="Trebuchet MS" w:hAnsi="Trebuchet MS" w:cs="Trebuchet MS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2E6152" w14:paraId="7AD52144" w14:textId="77777777">
        <w:tc>
          <w:tcPr>
            <w:tcW w:w="9638" w:type="dxa"/>
            <w:shd w:val="clear" w:color="auto" w:fill="auto"/>
          </w:tcPr>
          <w:p w14:paraId="1A4B8F73" w14:textId="77777777" w:rsidR="002E6152" w:rsidRDefault="002E6152">
            <w:pPr>
              <w:pStyle w:val="Standard"/>
              <w:shd w:val="clear" w:color="auto" w:fill="C0C0C0"/>
              <w:rPr>
                <w:rFonts w:ascii="Trebuchet MS" w:hAnsi="Trebuchet MS" w:cs="Trebuchet MS"/>
                <w:sz w:val="28"/>
                <w:szCs w:val="28"/>
              </w:rPr>
            </w:pPr>
            <w:r>
              <w:rPr>
                <w:rFonts w:ascii="Trebuchet MS" w:hAnsi="Trebuchet MS" w:cs="Trebuchet MS"/>
                <w:sz w:val="28"/>
                <w:szCs w:val="28"/>
              </w:rPr>
              <w:t>Experiências Profissionais</w:t>
            </w:r>
          </w:p>
        </w:tc>
      </w:tr>
    </w:tbl>
    <w:p w14:paraId="5101D99C" w14:textId="77777777" w:rsidR="00306245" w:rsidRDefault="00306245">
      <w:pPr>
        <w:pStyle w:val="Standard"/>
        <w:rPr>
          <w:rFonts w:ascii="Trebuchet MS" w:hAnsi="Trebuchet MS" w:cs="Trebuchet MS"/>
          <w:sz w:val="28"/>
          <w:szCs w:val="28"/>
        </w:rPr>
      </w:pPr>
    </w:p>
    <w:p w14:paraId="518BABE0" w14:textId="77777777" w:rsidR="00C56BE5" w:rsidRDefault="00C56BE5" w:rsidP="00C56BE5">
      <w:pPr>
        <w:pStyle w:val="Standard"/>
        <w:numPr>
          <w:ilvl w:val="0"/>
          <w:numId w:val="2"/>
        </w:numPr>
        <w:ind w:left="709" w:hanging="709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Empresa: Hospital UNIMED BH</w:t>
      </w:r>
    </w:p>
    <w:p w14:paraId="14BAF806" w14:textId="77777777" w:rsidR="00C56BE5" w:rsidRDefault="00C56BE5" w:rsidP="00C56BE5">
      <w:pPr>
        <w:pStyle w:val="Standard"/>
        <w:ind w:left="709" w:hanging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Cargo: Técnico em Enfermagem</w:t>
      </w:r>
    </w:p>
    <w:p w14:paraId="6B167B1D" w14:textId="4704A648" w:rsidR="00C56BE5" w:rsidRDefault="121C3B1B" w:rsidP="121C3B1B">
      <w:pPr>
        <w:pStyle w:val="Standard"/>
        <w:ind w:left="709" w:hanging="709"/>
        <w:jc w:val="both"/>
        <w:rPr>
          <w:rFonts w:eastAsia="Times New Roman" w:cs="Times New Roman"/>
          <w:sz w:val="28"/>
          <w:szCs w:val="28"/>
        </w:rPr>
      </w:pPr>
      <w:r w:rsidRPr="121C3B1B">
        <w:rPr>
          <w:rFonts w:eastAsia="Times New Roman" w:cs="Times New Roman"/>
          <w:sz w:val="28"/>
          <w:szCs w:val="28"/>
        </w:rPr>
        <w:t xml:space="preserve">          </w:t>
      </w:r>
      <w:r w:rsidRPr="121C3B1B">
        <w:rPr>
          <w:sz w:val="28"/>
          <w:szCs w:val="28"/>
        </w:rPr>
        <w:t>Tarefas executadas: Bloco Cirúrgico, executando procedimentos e técnicas pertinentes à função</w:t>
      </w:r>
    </w:p>
    <w:p w14:paraId="31C2DC04" w14:textId="777CB92C" w:rsidR="00C56BE5" w:rsidRDefault="48599BFD" w:rsidP="00C56BE5">
      <w:pPr>
        <w:pStyle w:val="Standard"/>
        <w:ind w:left="709" w:hanging="709"/>
        <w:jc w:val="both"/>
        <w:rPr>
          <w:sz w:val="28"/>
          <w:szCs w:val="28"/>
        </w:rPr>
      </w:pPr>
      <w:r w:rsidRPr="48599BFD">
        <w:rPr>
          <w:rFonts w:eastAsia="Times New Roman" w:cs="Times New Roman"/>
          <w:sz w:val="28"/>
          <w:szCs w:val="28"/>
        </w:rPr>
        <w:t xml:space="preserve">          </w:t>
      </w:r>
      <w:r w:rsidRPr="48599BFD">
        <w:rPr>
          <w:sz w:val="28"/>
          <w:szCs w:val="28"/>
        </w:rPr>
        <w:t>Cidade: Belo Horizonte - MG</w:t>
      </w:r>
    </w:p>
    <w:p w14:paraId="4D8F5B5B" w14:textId="77777777" w:rsidR="00C56BE5" w:rsidRPr="00C56BE5" w:rsidRDefault="00C56BE5" w:rsidP="00C56BE5">
      <w:pPr>
        <w:pStyle w:val="Standard"/>
        <w:ind w:left="709"/>
        <w:jc w:val="both"/>
        <w:rPr>
          <w:rFonts w:eastAsia="Times New Roman" w:cs="Times New Roman"/>
          <w:sz w:val="28"/>
          <w:szCs w:val="28"/>
        </w:rPr>
      </w:pPr>
    </w:p>
    <w:p w14:paraId="1C27ACAB" w14:textId="77777777" w:rsidR="003862DD" w:rsidRDefault="003862DD" w:rsidP="003862DD">
      <w:pPr>
        <w:pStyle w:val="Standard"/>
        <w:numPr>
          <w:ilvl w:val="0"/>
          <w:numId w:val="3"/>
        </w:numPr>
        <w:ind w:left="709" w:hanging="709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Empresa:</w:t>
      </w:r>
      <w:r w:rsidR="00C56B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Hospital Felício </w:t>
      </w:r>
      <w:proofErr w:type="spellStart"/>
      <w:r>
        <w:rPr>
          <w:sz w:val="28"/>
          <w:szCs w:val="28"/>
        </w:rPr>
        <w:t>Rocho</w:t>
      </w:r>
      <w:proofErr w:type="spellEnd"/>
    </w:p>
    <w:p w14:paraId="6A3F547D" w14:textId="77777777" w:rsidR="003862DD" w:rsidRDefault="003862DD" w:rsidP="003862DD">
      <w:pPr>
        <w:pStyle w:val="Standard"/>
        <w:ind w:left="709" w:hanging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Cargo: Técnico em Enfermagem</w:t>
      </w:r>
    </w:p>
    <w:p w14:paraId="7ADA0F41" w14:textId="77777777" w:rsidR="003862DD" w:rsidRDefault="003862DD" w:rsidP="003862DD">
      <w:pPr>
        <w:pStyle w:val="Standard"/>
        <w:ind w:left="709" w:hanging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Tarefas executadas: Unidade de Internação</w:t>
      </w:r>
    </w:p>
    <w:p w14:paraId="37F3C6A6" w14:textId="77777777" w:rsidR="00C56BE5" w:rsidRDefault="003862DD" w:rsidP="00C56BE5">
      <w:pPr>
        <w:pStyle w:val="Standard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Cidade: Belo Horizonte </w:t>
      </w:r>
      <w:r w:rsidR="00C56BE5">
        <w:rPr>
          <w:sz w:val="28"/>
          <w:szCs w:val="28"/>
        </w:rPr>
        <w:t>–</w:t>
      </w:r>
      <w:r>
        <w:rPr>
          <w:sz w:val="28"/>
          <w:szCs w:val="28"/>
        </w:rPr>
        <w:t xml:space="preserve"> MG</w:t>
      </w:r>
    </w:p>
    <w:p w14:paraId="514F0E04" w14:textId="77777777" w:rsidR="00C56BE5" w:rsidRPr="003862DD" w:rsidRDefault="00C56BE5" w:rsidP="00C56BE5">
      <w:pPr>
        <w:pStyle w:val="Standard"/>
        <w:ind w:left="709" w:hanging="709"/>
        <w:jc w:val="both"/>
        <w:rPr>
          <w:rFonts w:eastAsia="Times New Roman" w:cs="Times New Roman"/>
          <w:sz w:val="28"/>
          <w:szCs w:val="28"/>
        </w:rPr>
      </w:pPr>
    </w:p>
    <w:p w14:paraId="13448CF5" w14:textId="77777777" w:rsidR="00306245" w:rsidRDefault="00306245" w:rsidP="00306245">
      <w:pPr>
        <w:pStyle w:val="Standard"/>
        <w:numPr>
          <w:ilvl w:val="0"/>
          <w:numId w:val="2"/>
        </w:numPr>
        <w:ind w:left="709" w:hanging="709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Empresa: Santa Casa de Poços de Caldas</w:t>
      </w:r>
    </w:p>
    <w:p w14:paraId="1A9790A0" w14:textId="77777777" w:rsidR="00306245" w:rsidRDefault="00306245" w:rsidP="00306245">
      <w:pPr>
        <w:pStyle w:val="Standard"/>
        <w:ind w:left="709" w:hanging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Cargo: Técnico em Enfermagem </w:t>
      </w:r>
    </w:p>
    <w:p w14:paraId="4FD87112" w14:textId="77777777" w:rsidR="00306245" w:rsidRDefault="00306245" w:rsidP="00306245">
      <w:pPr>
        <w:pStyle w:val="Standard"/>
        <w:ind w:left="709" w:hanging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Tarefas executadas: Centro Cirúrgico, procedimentos e técnicas pertinentes à função.</w:t>
      </w:r>
    </w:p>
    <w:p w14:paraId="1F0712B4" w14:textId="77777777" w:rsidR="00306245" w:rsidRDefault="00306245" w:rsidP="00306245">
      <w:pPr>
        <w:pStyle w:val="Standard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Cidade: Poços de Caldas - MG</w:t>
      </w:r>
    </w:p>
    <w:p w14:paraId="039DAD1A" w14:textId="77777777" w:rsidR="00306245" w:rsidRDefault="00306245">
      <w:pPr>
        <w:pStyle w:val="Standard"/>
        <w:rPr>
          <w:rFonts w:ascii="Trebuchet MS" w:hAnsi="Trebuchet MS" w:cs="Trebuchet MS"/>
          <w:sz w:val="28"/>
          <w:szCs w:val="28"/>
        </w:rPr>
      </w:pPr>
    </w:p>
    <w:p w14:paraId="34D9807D" w14:textId="77777777" w:rsidR="002E6152" w:rsidRDefault="002E6152" w:rsidP="003862DD">
      <w:pPr>
        <w:pStyle w:val="Standard"/>
        <w:jc w:val="both"/>
        <w:rPr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2E6152" w14:paraId="036F6F74" w14:textId="77777777">
        <w:tc>
          <w:tcPr>
            <w:tcW w:w="9638" w:type="dxa"/>
            <w:shd w:val="clear" w:color="auto" w:fill="auto"/>
          </w:tcPr>
          <w:p w14:paraId="785C6D91" w14:textId="77777777" w:rsidR="002E6152" w:rsidRDefault="002E6152">
            <w:pPr>
              <w:pStyle w:val="Standard"/>
              <w:shd w:val="clear" w:color="auto" w:fill="C0C0C0"/>
              <w:rPr>
                <w:rFonts w:ascii="Trebuchet MS" w:hAnsi="Trebuchet MS" w:cs="Trebuchet MS"/>
                <w:sz w:val="28"/>
                <w:szCs w:val="28"/>
              </w:rPr>
            </w:pPr>
            <w:r>
              <w:rPr>
                <w:rFonts w:ascii="Trebuchet MS" w:hAnsi="Trebuchet MS" w:cs="Trebuchet MS"/>
                <w:sz w:val="28"/>
                <w:szCs w:val="28"/>
              </w:rPr>
              <w:t>Pretensão</w:t>
            </w:r>
          </w:p>
        </w:tc>
      </w:tr>
    </w:tbl>
    <w:p w14:paraId="0EB0A282" w14:textId="77777777" w:rsidR="002E6152" w:rsidRDefault="002E6152">
      <w:pPr>
        <w:pStyle w:val="Standard"/>
        <w:rPr>
          <w:rFonts w:ascii="Trebuchet MS" w:hAnsi="Trebuchet MS" w:cs="Trebuchet MS"/>
          <w:sz w:val="28"/>
          <w:szCs w:val="28"/>
        </w:rPr>
      </w:pPr>
    </w:p>
    <w:p w14:paraId="39ED06C1" w14:textId="77777777" w:rsidR="002E6152" w:rsidRDefault="002E6152">
      <w:pPr>
        <w:pStyle w:val="Standard"/>
        <w:jc w:val="both"/>
      </w:pPr>
      <w:r>
        <w:rPr>
          <w:sz w:val="26"/>
          <w:szCs w:val="26"/>
        </w:rPr>
        <w:t>Pretendo atuar na área onde meus conhecimentos adquiridos ao longo da  vida possam ser utilizados da melhor forma possível e eu possa com isso estar adquirindo maior experiência para desenvolver um trabalho de qualidade, mantendo me sempre atualizado, atendendo as exigências e expectativas a mim atribuídos. Trabalhando com criatividade, interesse e organização, pro atividade e boa postura ético profissional buscando alcançar minhas metas e objetivos, com imenso interesse em sempre estar aprendendo coisas novas para aprimoramento das atividades por mim exercidas, com habilidades e atitudes no desempenho do trabalho e na solução de problemas. Visando sempre o crescimento profissional, pessoal e da empresa aonde vir a exercer meus serviços.</w:t>
      </w:r>
    </w:p>
    <w:sectPr w:rsidR="002E6152">
      <w:pgSz w:w="11906" w:h="16838"/>
      <w:pgMar w:top="1263" w:right="1162" w:bottom="1263" w:left="1260" w:header="720" w:footer="720" w:gutter="0"/>
      <w:pgBorders>
        <w:top w:val="double" w:sz="12" w:space="1" w:color="000000"/>
        <w:bottom w:val="double" w:sz="12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245"/>
    <w:rsid w:val="002E6152"/>
    <w:rsid w:val="00306245"/>
    <w:rsid w:val="003862DD"/>
    <w:rsid w:val="00547D2E"/>
    <w:rsid w:val="005E3540"/>
    <w:rsid w:val="00737BC0"/>
    <w:rsid w:val="00960CCD"/>
    <w:rsid w:val="00C56BE5"/>
    <w:rsid w:val="00DB76B3"/>
    <w:rsid w:val="05613C5E"/>
    <w:rsid w:val="121C3B1B"/>
    <w:rsid w:val="48599BFD"/>
    <w:rsid w:val="515AC1A9"/>
    <w:rsid w:val="56A86719"/>
    <w:rsid w:val="6490A849"/>
    <w:rsid w:val="7187E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87E8B6"/>
  <w15:docId w15:val="{2384757E-BB9E-4A60-AD00-5B7D3D7B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eastAsia="SimSun" w:cs="Tahoma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OpenSymbol" w:eastAsia="OpenSymbol" w:hAnsi="OpenSymbol" w:cs="OpenSymbol"/>
    </w:rPr>
  </w:style>
  <w:style w:type="character" w:customStyle="1" w:styleId="WW8Num5z0">
    <w:name w:val="WW8Num5z0"/>
    <w:rPr>
      <w:rFonts w:ascii="OpenSymbol" w:eastAsia="OpenSymbol" w:hAnsi="OpenSymbol" w:cs="Open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OpenSymbol" w:eastAsia="OpenSymbol" w:hAnsi="OpenSymbol" w:cs="Open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St4z0">
    <w:name w:val="WW8NumSt4z0"/>
    <w:rPr>
      <w:rFonts w:ascii="Arial" w:hAnsi="Arial" w:cs="Times New Roman"/>
    </w:rPr>
  </w:style>
  <w:style w:type="character" w:customStyle="1" w:styleId="Fontepargpadro1">
    <w:name w:val="Fonte parág. padrão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Ttulo1">
    <w:name w:val="Título1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Tahom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1"/>
    <w:next w:val="Textbody"/>
    <w:qFormat/>
    <w:pPr>
      <w:jc w:val="center"/>
    </w:pPr>
    <w:rPr>
      <w:i/>
      <w:iCs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Matheus Eduardo da Silva</dc:title>
  <dc:creator>Matheus Eduardo</dc:creator>
  <cp:lastModifiedBy>Matheus Eduardo</cp:lastModifiedBy>
  <cp:revision>8</cp:revision>
  <cp:lastPrinted>2011-01-26T13:54:00Z</cp:lastPrinted>
  <dcterms:created xsi:type="dcterms:W3CDTF">2019-01-07T17:55:00Z</dcterms:created>
  <dcterms:modified xsi:type="dcterms:W3CDTF">2019-01-21T20:21:00Z</dcterms:modified>
</cp:coreProperties>
</file>